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894B8A" w14:textId="77777777" w:rsidR="00D97881" w:rsidRDefault="00D97881" w:rsidP="00A0411E">
      <w:pPr>
        <w:pStyle w:val="Titolo5"/>
        <w:tabs>
          <w:tab w:val="clear" w:pos="1008"/>
          <w:tab w:val="num" w:pos="993"/>
        </w:tabs>
        <w:rPr>
          <w:rFonts w:ascii="Garamond" w:hAnsi="Garamond" w:cs="Garamond"/>
          <w:sz w:val="22"/>
        </w:rPr>
      </w:pPr>
      <w:bookmarkStart w:id="0" w:name="_GoBack"/>
      <w:bookmarkEnd w:id="0"/>
    </w:p>
    <w:p w14:paraId="3D23CFF7" w14:textId="7DFF13AD" w:rsidR="00D97881" w:rsidRDefault="00D97881" w:rsidP="00A0411E">
      <w:pPr>
        <w:pStyle w:val="Titolo5"/>
        <w:tabs>
          <w:tab w:val="clear" w:pos="1008"/>
          <w:tab w:val="num" w:pos="993"/>
        </w:tabs>
        <w:rPr>
          <w:rFonts w:ascii="Garamond" w:hAnsi="Garamond" w:cs="Garamond"/>
          <w:sz w:val="22"/>
        </w:rPr>
      </w:pPr>
    </w:p>
    <w:p w14:paraId="21EE009D" w14:textId="77777777" w:rsidR="00D97881" w:rsidRDefault="00D97881"/>
    <w:p w14:paraId="144A45C2" w14:textId="77777777" w:rsidR="00F024AB" w:rsidRPr="00D0472C" w:rsidRDefault="00F024AB" w:rsidP="00F024AB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  <w:bookmarkStart w:id="1" w:name="_Hlk133573723"/>
      <w:bookmarkStart w:id="2" w:name="_Hlk150357200"/>
      <w:r w:rsidRPr="00203DB7">
        <w:rPr>
          <w:rFonts w:ascii="Arial" w:hAnsi="Arial"/>
        </w:rPr>
        <w:t xml:space="preserve">Spett.le </w:t>
      </w:r>
      <w:bookmarkEnd w:id="1"/>
      <w:bookmarkEnd w:id="2"/>
      <w:r w:rsidRPr="00D0472C">
        <w:rPr>
          <w:rFonts w:ascii="Arial" w:hAnsi="Arial"/>
        </w:rPr>
        <w:t>COMUNE DI GARGALLO</w:t>
      </w:r>
      <w:r w:rsidRPr="00D0472C">
        <w:rPr>
          <w:rFonts w:ascii="Arial" w:hAnsi="Arial"/>
        </w:rPr>
        <w:br/>
        <w:t>Piazza Dottor Carlo Baroli 2</w:t>
      </w:r>
    </w:p>
    <w:p w14:paraId="0062E14C" w14:textId="77777777" w:rsidR="00F024AB" w:rsidRDefault="00F024AB" w:rsidP="00F024AB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  <w:r w:rsidRPr="00D0472C">
        <w:rPr>
          <w:rFonts w:ascii="Arial" w:hAnsi="Arial"/>
        </w:rPr>
        <w:t>28010 - Gargallo (NO)</w:t>
      </w:r>
    </w:p>
    <w:p w14:paraId="3312D919" w14:textId="41531503" w:rsidR="00D97881" w:rsidRDefault="00D97881" w:rsidP="00A0411E">
      <w:pPr>
        <w:rPr>
          <w:rFonts w:ascii="Garamond" w:hAnsi="Garamond" w:cs="Garamond"/>
          <w:sz w:val="22"/>
        </w:rPr>
      </w:pPr>
    </w:p>
    <w:p w14:paraId="4E352D62" w14:textId="77777777" w:rsidR="00D97881" w:rsidRDefault="00D97881">
      <w:pPr>
        <w:pStyle w:val="Rientrocorpodeltesto"/>
        <w:spacing w:line="360" w:lineRule="auto"/>
        <w:ind w:left="708" w:firstLine="0"/>
        <w:rPr>
          <w:rFonts w:ascii="Garamond" w:hAnsi="Garamond" w:cs="Garamond"/>
          <w:sz w:val="22"/>
        </w:rPr>
      </w:pPr>
      <w:r>
        <w:rPr>
          <w:rFonts w:ascii="Garamond" w:hAnsi="Garamond" w:cs="Garamond"/>
          <w:sz w:val="22"/>
        </w:rPr>
        <w:t>MODULO DA COMPILARE E SOTTOSCRIVERE DA PARTE DELL’OFFERENTE SECONDO QUANTO PREVISTO NEL BANDO DI GARA</w:t>
      </w:r>
    </w:p>
    <w:p w14:paraId="0CE312A3" w14:textId="77777777" w:rsidR="00A0411E" w:rsidRDefault="00A0411E" w:rsidP="00A0411E">
      <w:pPr>
        <w:pStyle w:val="Rientrocorpodeltesto"/>
        <w:spacing w:line="360" w:lineRule="auto"/>
        <w:ind w:firstLine="0"/>
        <w:rPr>
          <w:rFonts w:ascii="Garamond" w:hAnsi="Garamond" w:cs="Garamond"/>
          <w:sz w:val="22"/>
        </w:rPr>
      </w:pPr>
    </w:p>
    <w:tbl>
      <w:tblPr>
        <w:tblW w:w="0" w:type="auto"/>
        <w:tblInd w:w="6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D97881" w14:paraId="218B5614" w14:textId="77777777" w:rsidTr="00A0411E">
        <w:trPr>
          <w:trHeight w:val="663"/>
        </w:trPr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40084D" w14:textId="51323B2F" w:rsidR="00D97881" w:rsidRPr="00A0411E" w:rsidRDefault="00A0411E" w:rsidP="00A0411E">
            <w:pPr>
              <w:jc w:val="center"/>
              <w:rPr>
                <w:rFonts w:ascii="Arial" w:hAnsi="Arial" w:cs="Arial"/>
              </w:rPr>
            </w:pPr>
            <w:r w:rsidRPr="00203DB7">
              <w:rPr>
                <w:rFonts w:ascii="Arial" w:hAnsi="Arial" w:cs="Arial"/>
                <w:b/>
                <w:sz w:val="28"/>
                <w:szCs w:val="28"/>
              </w:rPr>
              <w:t>BANDO GARA MEDIANTE PUBBLICO INCANTO PER LA VENDITA A CORPO DI LEGNAME RICAVABILE DA LOTTI BOSCHIVI IN PIEDI</w:t>
            </w:r>
          </w:p>
        </w:tc>
      </w:tr>
    </w:tbl>
    <w:p w14:paraId="79720A83" w14:textId="77777777" w:rsidR="00D97881" w:rsidRDefault="00D97881">
      <w:pPr>
        <w:spacing w:line="360" w:lineRule="auto"/>
        <w:ind w:firstLine="708"/>
        <w:jc w:val="both"/>
        <w:rPr>
          <w:rFonts w:ascii="Garamond" w:hAnsi="Garamond" w:cs="Garamond"/>
          <w:sz w:val="22"/>
        </w:rPr>
      </w:pPr>
    </w:p>
    <w:p w14:paraId="4A2FAA37" w14:textId="77777777" w:rsidR="00A0411E" w:rsidRPr="00203DB7" w:rsidRDefault="00A0411E" w:rsidP="00A0411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IL/LA SOTTOSCRITT_  ________________________________________________________________</w:t>
      </w:r>
    </w:p>
    <w:p w14:paraId="21A1DA0C" w14:textId="77777777" w:rsidR="00A0411E" w:rsidRPr="00203DB7" w:rsidRDefault="00A0411E" w:rsidP="00A0411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NAT_  A ______________________ PROV (_____ )  IL ______________________________________</w:t>
      </w:r>
    </w:p>
    <w:p w14:paraId="5936BE92" w14:textId="77777777" w:rsidR="00A0411E" w:rsidRPr="00203DB7" w:rsidRDefault="00A0411E" w:rsidP="00A0411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RESIDENTE IN _____________________________________________________ PROV. (________)</w:t>
      </w:r>
    </w:p>
    <w:p w14:paraId="2439DA6E" w14:textId="77777777" w:rsidR="00A0411E" w:rsidRPr="00203DB7" w:rsidRDefault="00A0411E" w:rsidP="00A0411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VIA/P.ZA/LOC._____________________________________________________________ N° _______</w:t>
      </w:r>
    </w:p>
    <w:p w14:paraId="5A7D7D4F" w14:textId="77777777" w:rsidR="00A0411E" w:rsidRPr="00203DB7" w:rsidRDefault="00A0411E" w:rsidP="00A0411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(CODICE</w:t>
      </w:r>
      <w:r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FISCALE _________________________________________________________________),</w:t>
      </w:r>
    </w:p>
    <w:p w14:paraId="1B3D2741" w14:textId="77777777" w:rsidR="00A0411E" w:rsidRDefault="00A0411E" w:rsidP="00A0411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NELLA MIA QUALITA’ DI</w:t>
      </w:r>
      <w:r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AUTORIZZATO A</w:t>
      </w:r>
      <w:r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RAPPRESENTARE</w:t>
      </w:r>
      <w:r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LEGALMENTE</w:t>
      </w:r>
      <w:r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L’IMPRESA/SOCIETA’___________________</w:t>
      </w:r>
      <w:r>
        <w:rPr>
          <w:rFonts w:ascii="Arial" w:hAnsi="Arial" w:cs="Arial"/>
          <w:sz w:val="22"/>
          <w:szCs w:val="22"/>
        </w:rPr>
        <w:t>_________________</w:t>
      </w:r>
    </w:p>
    <w:p w14:paraId="14179D24" w14:textId="77777777" w:rsidR="00A0411E" w:rsidRPr="00203DB7" w:rsidRDefault="00A0411E" w:rsidP="00A0411E">
      <w:pPr>
        <w:spacing w:line="48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CON NUMERO DI ISCRIZIONE ALL’ALBO DELLE IMPRESE BOSCHIVE _______________________</w:t>
      </w:r>
    </w:p>
    <w:p w14:paraId="2276A635" w14:textId="77777777" w:rsidR="00D97881" w:rsidRPr="00A0411E" w:rsidRDefault="00D97881" w:rsidP="00A0411E">
      <w:pPr>
        <w:jc w:val="center"/>
        <w:rPr>
          <w:rFonts w:ascii="Arial" w:hAnsi="Arial" w:cs="Arial"/>
        </w:rPr>
      </w:pPr>
      <w:r w:rsidRPr="00A0411E">
        <w:rPr>
          <w:rFonts w:ascii="Arial" w:hAnsi="Arial" w:cs="Arial"/>
        </w:rPr>
        <w:t>CHIEDE</w:t>
      </w:r>
    </w:p>
    <w:p w14:paraId="5912F39A" w14:textId="77777777" w:rsidR="00A0411E" w:rsidRPr="00A0411E" w:rsidRDefault="00A0411E" w:rsidP="00A0411E">
      <w:pPr>
        <w:jc w:val="center"/>
        <w:rPr>
          <w:rFonts w:ascii="Arial" w:hAnsi="Arial" w:cs="Arial"/>
          <w:smallCaps/>
        </w:rPr>
      </w:pPr>
    </w:p>
    <w:p w14:paraId="2DD2544B" w14:textId="67FDB6D1" w:rsidR="004B0B36" w:rsidRPr="004B0B36" w:rsidRDefault="00F024AB" w:rsidP="004B0B3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L’AMMISSIONE AL BANDO PER L’ALIENAZIONE DEL LEGNAME RITRAIBILE DAI LOTTI BOSCHIVI COMUNALI DI QUERCIA ROSSA ED A BORDO PISTA FORESTALE IN ZONA CHEPOLI.</w:t>
      </w:r>
    </w:p>
    <w:p w14:paraId="4DAC46BA" w14:textId="77777777" w:rsidR="00D97881" w:rsidRPr="00A0411E" w:rsidRDefault="00D97881">
      <w:pPr>
        <w:spacing w:line="360" w:lineRule="auto"/>
        <w:ind w:firstLine="708"/>
        <w:jc w:val="center"/>
        <w:rPr>
          <w:rFonts w:ascii="Arial" w:hAnsi="Arial" w:cs="Arial"/>
          <w:b/>
          <w:sz w:val="22"/>
        </w:rPr>
      </w:pPr>
    </w:p>
    <w:p w14:paraId="652223F6" w14:textId="77777777" w:rsidR="00D97881" w:rsidRPr="00A0411E" w:rsidRDefault="00D97881">
      <w:pPr>
        <w:spacing w:line="360" w:lineRule="auto"/>
        <w:ind w:left="703"/>
        <w:jc w:val="center"/>
        <w:rPr>
          <w:rFonts w:ascii="Arial" w:hAnsi="Arial" w:cs="Arial"/>
          <w:b/>
          <w:sz w:val="22"/>
        </w:rPr>
      </w:pPr>
      <w:r w:rsidRPr="00A0411E">
        <w:rPr>
          <w:rFonts w:ascii="Arial" w:hAnsi="Arial" w:cs="Arial"/>
          <w:b/>
        </w:rPr>
        <w:t>DICHIARA</w:t>
      </w:r>
    </w:p>
    <w:p w14:paraId="69CA7EC3" w14:textId="77777777" w:rsidR="00D97881" w:rsidRPr="00A0411E" w:rsidRDefault="00D97881" w:rsidP="00A0411E">
      <w:pPr>
        <w:pStyle w:val="Rientrocorpodeltesto21"/>
        <w:spacing w:line="360" w:lineRule="auto"/>
        <w:ind w:left="0"/>
        <w:rPr>
          <w:rFonts w:ascii="Arial" w:hAnsi="Arial" w:cs="Arial"/>
          <w:bCs/>
          <w:sz w:val="20"/>
          <w:szCs w:val="18"/>
          <w:lang w:val="it-IT"/>
        </w:rPr>
      </w:pPr>
      <w:r w:rsidRPr="00A0411E">
        <w:rPr>
          <w:rFonts w:ascii="Arial" w:hAnsi="Arial" w:cs="Arial"/>
          <w:bCs/>
          <w:sz w:val="20"/>
          <w:szCs w:val="18"/>
          <w:lang w:val="it-IT"/>
        </w:rPr>
        <w:t>AI SENSI DELL’ART. 46 - D.P.R. 28 DICEMBRE 2000, N. 445 (CONSAPEVOLE CHE AI SENSI DEGLI ART. 75 E 76 DEL D.P.R. 445 DEL 28 DICEMBRE 2000, IN CASO DI DICHIARAZIONI MENDACI, FALSITÀ NEGLI ATTI O USO DI ATTI FALSI, INCORRERRÀ NELLE SANZIONI PENALI RICHIAMATE E DECADRÀ IMMEDIATAMENTE DALLA EVENTUALE AGGIUDICAZIONE):</w:t>
      </w:r>
    </w:p>
    <w:p w14:paraId="16288646" w14:textId="77777777" w:rsidR="00A0411E" w:rsidRDefault="00A0411E" w:rsidP="00A0411E">
      <w:pPr>
        <w:spacing w:line="360" w:lineRule="auto"/>
        <w:jc w:val="both"/>
        <w:rPr>
          <w:rFonts w:ascii="Arial" w:hAnsi="Arial" w:cs="Arial"/>
        </w:rPr>
      </w:pPr>
    </w:p>
    <w:p w14:paraId="202A4145" w14:textId="176844EA" w:rsidR="00A0411E" w:rsidRDefault="00A0411E" w:rsidP="00A0411E">
      <w:pPr>
        <w:spacing w:line="360" w:lineRule="auto"/>
        <w:jc w:val="both"/>
        <w:rPr>
          <w:rFonts w:ascii="Arial" w:hAnsi="Arial" w:cs="Arial"/>
        </w:rPr>
      </w:pPr>
      <w:r w:rsidRPr="00203DB7">
        <w:rPr>
          <w:rFonts w:ascii="Arial" w:hAnsi="Arial" w:cs="Arial"/>
        </w:rPr>
        <w:t xml:space="preserve">Data ____________________ </w:t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</w:p>
    <w:p w14:paraId="1016BD0D" w14:textId="77777777" w:rsidR="00A0411E" w:rsidRDefault="00A0411E" w:rsidP="00A0411E">
      <w:pPr>
        <w:spacing w:line="360" w:lineRule="auto"/>
        <w:jc w:val="right"/>
        <w:rPr>
          <w:rFonts w:ascii="Arial" w:hAnsi="Arial" w:cs="Arial"/>
        </w:rPr>
      </w:pPr>
      <w:r w:rsidRPr="001909F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Firma e timbro </w:t>
      </w:r>
      <w:r w:rsidRPr="001909F9">
        <w:rPr>
          <w:rFonts w:ascii="Arial" w:hAnsi="Arial" w:cs="Arial"/>
        </w:rPr>
        <w:t xml:space="preserve">della Società/Impresa </w:t>
      </w:r>
    </w:p>
    <w:p w14:paraId="535F4C0D" w14:textId="77777777" w:rsidR="00A0411E" w:rsidRDefault="00A0411E" w:rsidP="00A0411E">
      <w:pPr>
        <w:rPr>
          <w:rFonts w:ascii="Comic Sans MS" w:hAnsi="Comic Sans MS"/>
          <w:b/>
          <w:sz w:val="22"/>
          <w:szCs w:val="22"/>
        </w:rPr>
      </w:pPr>
    </w:p>
    <w:p w14:paraId="09F56EA2" w14:textId="77777777" w:rsidR="00A0411E" w:rsidRDefault="00A0411E" w:rsidP="00A0411E">
      <w:pPr>
        <w:rPr>
          <w:rFonts w:ascii="Comic Sans MS" w:hAnsi="Comic Sans MS"/>
          <w:b/>
          <w:sz w:val="22"/>
          <w:szCs w:val="22"/>
        </w:rPr>
      </w:pPr>
    </w:p>
    <w:p w14:paraId="0D6D7715" w14:textId="77777777" w:rsidR="00A0411E" w:rsidRDefault="00A0411E" w:rsidP="00A0411E">
      <w:pPr>
        <w:rPr>
          <w:rFonts w:ascii="Comic Sans MS" w:hAnsi="Comic Sans MS"/>
          <w:b/>
          <w:sz w:val="22"/>
          <w:szCs w:val="22"/>
        </w:rPr>
      </w:pPr>
    </w:p>
    <w:p w14:paraId="1906FB24" w14:textId="60261B54" w:rsidR="00A0411E" w:rsidRDefault="00A0411E" w:rsidP="00A0411E">
      <w:pPr>
        <w:jc w:val="both"/>
        <w:rPr>
          <w:rFonts w:ascii="Arial" w:hAnsi="Arial" w:cs="Arial"/>
          <w:b/>
          <w:sz w:val="22"/>
        </w:rPr>
      </w:pPr>
      <w:r w:rsidRPr="00B70808">
        <w:rPr>
          <w:rFonts w:ascii="Arial" w:hAnsi="Arial" w:cs="Arial"/>
          <w:b/>
          <w:sz w:val="22"/>
          <w:szCs w:val="22"/>
        </w:rPr>
        <w:t>Si allega alla presente copia del documento di identità in corso di validità del/i sottoscrittore/i.</w:t>
      </w:r>
    </w:p>
    <w:sectPr w:rsidR="00A0411E">
      <w:headerReference w:type="default" r:id="rId7"/>
      <w:footerReference w:type="default" r:id="rId8"/>
      <w:pgSz w:w="11906" w:h="16838"/>
      <w:pgMar w:top="1134" w:right="851" w:bottom="851" w:left="851" w:header="720" w:footer="34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A204E" w14:textId="77777777" w:rsidR="00844DED" w:rsidRDefault="00844DED">
      <w:r>
        <w:separator/>
      </w:r>
    </w:p>
  </w:endnote>
  <w:endnote w:type="continuationSeparator" w:id="0">
    <w:p w14:paraId="5B99EDE5" w14:textId="77777777" w:rsidR="00844DED" w:rsidRDefault="00844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912EE" w14:textId="0DF3C9C8" w:rsidR="00D97881" w:rsidRDefault="00D97881">
    <w:pPr>
      <w:pStyle w:val="Pidipagina"/>
      <w:jc w:val="right"/>
    </w:pPr>
    <w:r>
      <w:rPr>
        <w:rFonts w:ascii="Garamond" w:hAnsi="Garamond" w:cs="Garamond"/>
        <w:sz w:val="22"/>
        <w:szCs w:val="22"/>
      </w:rPr>
      <w:t>Pag.</w:t>
    </w:r>
    <w:r>
      <w:rPr>
        <w:rFonts w:cs="Garamond"/>
        <w:sz w:val="22"/>
        <w:szCs w:val="22"/>
      </w:rPr>
      <w:fldChar w:fldCharType="begin"/>
    </w:r>
    <w:r>
      <w:rPr>
        <w:rFonts w:cs="Garamond"/>
        <w:sz w:val="22"/>
        <w:szCs w:val="22"/>
      </w:rPr>
      <w:instrText xml:space="preserve"> PAGE </w:instrText>
    </w:r>
    <w:r>
      <w:rPr>
        <w:rFonts w:cs="Garamond"/>
        <w:sz w:val="22"/>
        <w:szCs w:val="22"/>
      </w:rPr>
      <w:fldChar w:fldCharType="separate"/>
    </w:r>
    <w:r w:rsidR="00347229">
      <w:rPr>
        <w:rFonts w:cs="Garamond"/>
        <w:noProof/>
        <w:sz w:val="22"/>
        <w:szCs w:val="22"/>
      </w:rPr>
      <w:t>1</w:t>
    </w:r>
    <w:r>
      <w:rPr>
        <w:rFonts w:cs="Garamond"/>
        <w:sz w:val="22"/>
        <w:szCs w:val="22"/>
      </w:rPr>
      <w:fldChar w:fldCharType="end"/>
    </w:r>
  </w:p>
  <w:p w14:paraId="0B27EF0F" w14:textId="77777777" w:rsidR="00D97881" w:rsidRDefault="00D97881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53BB3" w14:textId="77777777" w:rsidR="00844DED" w:rsidRDefault="00844DED">
      <w:r>
        <w:separator/>
      </w:r>
    </w:p>
  </w:footnote>
  <w:footnote w:type="continuationSeparator" w:id="0">
    <w:p w14:paraId="7337F3CD" w14:textId="77777777" w:rsidR="00844DED" w:rsidRDefault="00844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BB981" w14:textId="1B90DCEF" w:rsidR="00D97881" w:rsidRDefault="00D97881">
    <w:pPr>
      <w:pStyle w:val="Intestazione"/>
      <w:jc w:val="right"/>
    </w:pPr>
    <w:r>
      <w:rPr>
        <w:b/>
      </w:rPr>
      <w:t xml:space="preserve">MODELLO </w:t>
    </w:r>
    <w:r w:rsidR="00347229">
      <w:rPr>
        <w:b/>
      </w:rPr>
      <w:t>a</w:t>
    </w:r>
    <w:r>
      <w:rPr>
        <w:b/>
      </w:rPr>
      <w:t xml:space="preserve"> - ISTANZA DI PARTECIPAZIONE AL BANDO E CONTESTUALI DICHIARAZIONI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405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680" w:hanging="453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>
        <w:rFonts w:ascii="Garamond" w:hAnsi="Garamond" w:cs="Garamond" w:hint="default"/>
        <w:i/>
        <w:spacing w:val="-2"/>
        <w:sz w:val="22"/>
        <w:szCs w:val="24"/>
        <w:lang w:val="it-IT"/>
      </w:rPr>
    </w:lvl>
  </w:abstractNum>
  <w:abstractNum w:abstractNumId="3" w15:restartNumberingAfterBreak="0">
    <w:nsid w:val="00000004"/>
    <w:multiLevelType w:val="multilevel"/>
    <w:tmpl w:val="00000004"/>
    <w:name w:val="WW8Num11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72"/>
        </w:tabs>
        <w:ind w:left="1272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1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272"/>
        </w:tabs>
        <w:ind w:left="1272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name w:val="WW8Num1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ascii="Garamond" w:hAnsi="Garamond" w:cs="Garamond" w:hint="default"/>
        <w:b/>
        <w:sz w:val="22"/>
      </w:rPr>
    </w:lvl>
    <w:lvl w:ilvl="1">
      <w:start w:val="1"/>
      <w:numFmt w:val="decimal"/>
      <w:lvlText w:val="%1.%2"/>
      <w:lvlJc w:val="left"/>
      <w:pPr>
        <w:tabs>
          <w:tab w:val="num" w:pos="1272"/>
        </w:tabs>
        <w:ind w:left="1272" w:hanging="705"/>
      </w:pPr>
      <w:rPr>
        <w:rFonts w:ascii="Garamond" w:hAnsi="Garamond" w:cs="Garamond"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ascii="Garamond" w:hAnsi="Garamond" w:cs="Garamond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ascii="Garamond" w:hAnsi="Garamond" w:cs="Garamond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ascii="Garamond" w:hAnsi="Garamond" w:cs="Garamond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ascii="Garamond" w:hAnsi="Garamond" w:cs="Garamond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ascii="Garamond" w:hAnsi="Garamond" w:cs="Garamond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ascii="Garamond" w:hAnsi="Garamond" w:cs="Garamond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ascii="Garamond" w:hAnsi="Garamond" w:cs="Garamond" w:hint="default"/>
        <w:b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19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i/>
      </w:rPr>
    </w:lvl>
    <w:lvl w:ilvl="1">
      <w:start w:val="17"/>
      <w:numFmt w:val="decimal"/>
      <w:lvlText w:val="%1.%2"/>
      <w:lvlJc w:val="left"/>
      <w:pPr>
        <w:tabs>
          <w:tab w:val="num" w:pos="0"/>
        </w:tabs>
        <w:ind w:left="1068" w:hanging="360"/>
      </w:pPr>
      <w:rPr>
        <w:rFonts w:ascii="Garamond" w:hAnsi="Garamond" w:cs="Garamond" w:hint="default"/>
        <w:b/>
        <w:i/>
        <w:caps/>
        <w:sz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4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56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>
        <w:rFonts w:hint="default"/>
        <w:i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45"/>
    <w:rsid w:val="0008153C"/>
    <w:rsid w:val="000F4345"/>
    <w:rsid w:val="003201C3"/>
    <w:rsid w:val="00347229"/>
    <w:rsid w:val="003E3C71"/>
    <w:rsid w:val="003F40FD"/>
    <w:rsid w:val="004B0B36"/>
    <w:rsid w:val="00670A72"/>
    <w:rsid w:val="0072703B"/>
    <w:rsid w:val="00844DED"/>
    <w:rsid w:val="0084650C"/>
    <w:rsid w:val="00A0411E"/>
    <w:rsid w:val="00D97881"/>
    <w:rsid w:val="00F0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4067BA"/>
  <w15:docId w15:val="{6AC834A6-FC77-4A82-9C34-EBB9E7AC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tabs>
        <w:tab w:val="num" w:pos="576"/>
      </w:tabs>
      <w:ind w:firstLine="708"/>
      <w:jc w:val="center"/>
      <w:outlineLvl w:val="1"/>
    </w:pPr>
    <w:rPr>
      <w:b/>
      <w:smallCaps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num" w:pos="864"/>
      </w:tabs>
      <w:spacing w:line="360" w:lineRule="auto"/>
      <w:ind w:left="864" w:hanging="864"/>
      <w:jc w:val="center"/>
      <w:outlineLvl w:val="3"/>
    </w:pPr>
    <w:rPr>
      <w:smallCaps/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tabs>
        <w:tab w:val="num" w:pos="1008"/>
      </w:tabs>
      <w:ind w:left="1008" w:hanging="1008"/>
      <w:jc w:val="right"/>
      <w:outlineLvl w:val="4"/>
    </w:pPr>
    <w:rPr>
      <w:smallCap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Times New Roman"/>
    </w:rPr>
  </w:style>
  <w:style w:type="character" w:customStyle="1" w:styleId="WW8Num2z0">
    <w:name w:val="WW8Num2z0"/>
    <w:rPr>
      <w:b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Garamond" w:hAnsi="Garamond" w:cs="Garamond" w:hint="default"/>
      <w:i/>
      <w:spacing w:val="-2"/>
      <w:sz w:val="22"/>
      <w:szCs w:val="24"/>
      <w:lang w:val="it-I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Garamond" w:hAnsi="Garamond" w:cs="Garamond" w:hint="default"/>
      <w:b/>
      <w:sz w:val="22"/>
    </w:rPr>
  </w:style>
  <w:style w:type="character" w:customStyle="1" w:styleId="WW8Num15z0">
    <w:name w:val="WW8Num15z0"/>
    <w:rPr>
      <w:rFonts w:hint="default"/>
      <w:b/>
      <w:sz w:val="28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  <w:b/>
      <w:sz w:val="28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i/>
    </w:rPr>
  </w:style>
  <w:style w:type="character" w:customStyle="1" w:styleId="WW8Num19z1">
    <w:name w:val="WW8Num19z1"/>
    <w:rPr>
      <w:rFonts w:ascii="Garamond" w:hAnsi="Garamond" w:cs="Garamond" w:hint="default"/>
      <w:b/>
      <w:i/>
      <w:caps/>
      <w:sz w:val="22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Wingdings" w:hAnsi="Wingdings" w:cs="Times New Roman" w:hint="default"/>
    </w:rPr>
  </w:style>
  <w:style w:type="character" w:customStyle="1" w:styleId="WW8Num27z1">
    <w:name w:val="WW8Num27z1"/>
    <w:rPr>
      <w:rFonts w:hint="default"/>
      <w:i/>
    </w:rPr>
  </w:style>
  <w:style w:type="character" w:customStyle="1" w:styleId="WW8Num27z3">
    <w:name w:val="WW8Num27z3"/>
    <w:rPr>
      <w:rFonts w:ascii="Symbol" w:hAnsi="Symbol" w:cs="Times New Roman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0">
    <w:name w:val="WW8Num28z0"/>
    <w:rPr>
      <w:rFonts w:hint="default"/>
      <w:b/>
      <w:sz w:val="28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b/>
      <w:sz w:val="20"/>
    </w:rPr>
  </w:style>
  <w:style w:type="character" w:customStyle="1" w:styleId="WW8Num30z0">
    <w:name w:val="WW8Num30z0"/>
    <w:rPr>
      <w:rFonts w:hint="default"/>
      <w:sz w:val="24"/>
      <w:szCs w:val="24"/>
      <w:u w:val="none"/>
    </w:rPr>
  </w:style>
  <w:style w:type="character" w:customStyle="1" w:styleId="WW8Num30z1">
    <w:name w:val="WW8Num30z1"/>
    <w:rPr>
      <w:rFonts w:hint="default"/>
      <w:b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  <w:b/>
      <w:sz w:val="28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Carpredefinitoparagrafo1">
    <w:name w:val="Car. predefinito paragrafo1"/>
  </w:style>
  <w:style w:type="character" w:customStyle="1" w:styleId="Rientrocorpodeltesto2Carattere">
    <w:name w:val="Rientro corpo del testo 2 Carattere"/>
    <w:rPr>
      <w:smallCaps/>
      <w:sz w:val="24"/>
    </w:rPr>
  </w:style>
  <w:style w:type="character" w:customStyle="1" w:styleId="RientrocorpodeltestoCarattere">
    <w:name w:val="Rientro corpo del testo Carattere"/>
    <w:rPr>
      <w:smallCaps/>
      <w:sz w:val="24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basedOn w:val="Carpredefinitoparagrafo1"/>
  </w:style>
  <w:style w:type="character" w:customStyle="1" w:styleId="SoggettocommentoCarattere">
    <w:name w:val="Soggetto commento Carattere"/>
    <w:rPr>
      <w:b/>
      <w:b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  <w:rPr>
      <w:smallCaps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mallCaps/>
      <w:sz w:val="20"/>
      <w:szCs w:val="20"/>
    </w:rPr>
  </w:style>
  <w:style w:type="paragraph" w:styleId="Rientrocorpodeltesto">
    <w:name w:val="Body Text Indent"/>
    <w:basedOn w:val="Normale"/>
    <w:pPr>
      <w:ind w:firstLine="708"/>
      <w:jc w:val="both"/>
    </w:pPr>
    <w:rPr>
      <w:smallCaps/>
      <w:szCs w:val="20"/>
      <w:lang w:val="x-none"/>
    </w:rPr>
  </w:style>
  <w:style w:type="paragraph" w:customStyle="1" w:styleId="Rientrocorpodeltesto31">
    <w:name w:val="Rientro corpo del testo 31"/>
    <w:basedOn w:val="Normale"/>
    <w:pPr>
      <w:spacing w:line="360" w:lineRule="auto"/>
      <w:ind w:left="709"/>
      <w:jc w:val="both"/>
    </w:pPr>
    <w:rPr>
      <w:smallCaps/>
      <w:sz w:val="20"/>
      <w:szCs w:val="20"/>
    </w:rPr>
  </w:style>
  <w:style w:type="paragraph" w:customStyle="1" w:styleId="Rientrocorpodeltesto21">
    <w:name w:val="Rientro corpo del testo 21"/>
    <w:basedOn w:val="Normale"/>
    <w:pPr>
      <w:ind w:left="708"/>
      <w:jc w:val="both"/>
    </w:pPr>
    <w:rPr>
      <w:smallCaps/>
      <w:szCs w:val="20"/>
      <w:lang w:val="x-none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customStyle="1" w:styleId="Standard">
    <w:name w:val="Standard"/>
    <w:rsid w:val="004B0B36"/>
    <w:pPr>
      <w:suppressAutoHyphens/>
      <w:textAlignment w:val="baseline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COMUNITÀ MONTANA COLLINE METALLIFERE</vt:lpstr>
    </vt:vector>
  </TitlesOfParts>
  <Company>HP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COMUNITÀ MONTANA COLLINE METALLIFERE</dc:title>
  <dc:creator>amagni</dc:creator>
  <cp:lastModifiedBy>admin</cp:lastModifiedBy>
  <cp:revision>8</cp:revision>
  <cp:lastPrinted>2018-09-25T08:54:00Z</cp:lastPrinted>
  <dcterms:created xsi:type="dcterms:W3CDTF">2021-09-10T05:11:00Z</dcterms:created>
  <dcterms:modified xsi:type="dcterms:W3CDTF">2026-10-08T13:44:00Z</dcterms:modified>
</cp:coreProperties>
</file>